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ÁKOS SZÁNTÓ</w:t>
            </w:r>
          </w:p>
          <w:p w:rsidR="00C275A3" w:rsidRDefault="00A96AEC" w:rsidP="00C275A3">
            <w:pPr>
              <w:pStyle w:val="Hallgatokepzes"/>
            </w:pPr>
            <w:r>
              <w:t>History</w:t>
            </w:r>
            <w:r>
              <w:br/>
            </w:r>
            <w:r w:rsidR="00E77B23">
              <w:t>MA, 10. semester</w:t>
            </w:r>
          </w:p>
          <w:p w:rsidR="00C265CE" w:rsidRPr="009E5FF1" w:rsidRDefault="00E77B23" w:rsidP="00C275A3">
            <w:pPr>
              <w:pStyle w:val="Hallgatokepzes"/>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Ferenc Fischer</w:t>
            </w:r>
          </w:p>
          <w:p w:rsidR="00DB4822" w:rsidRDefault="00DB4822" w:rsidP="00E11062">
            <w:pPr>
              <w:pStyle w:val="Konzulensek"/>
            </w:pPr>
            <w:r w:rsidRPr="00DB4822">
              <w:t>professor,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escalation and the solution of the Beagle-conflict (1977-1984)</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exercise I try to present the most important periods of the Beagle-conflict, between Argentina and Chile: the period of the escalation (1977-1978), and the period of the solution. The conflict had economic and geopolitical causes. From the begening of disagreement in 19. century on divers occasion tried to resolve the conflict, but did not succeeded to 1984. On divers occasion, the countries were very close to the war, the nearest opportunity was in 1978. They prevented the war because of a lot of occasion. Finally, in the November of 1984 the two countries established an arrangement, which terminated the conflict. The settlement supported the solution of the oppositions to the countries, and guaranteed the peace of Latin America.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442286">
    <w:multiLevelType w:val="hybridMultilevel"/>
    <w:lvl w:ilvl="0" w:tplc="668986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442286">
    <w:abstractNumId w:val="1544228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1122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