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KASZIBA VIRÁG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Vöő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Maszkulinitások F. Scott Fitzgerald A nagy Gatsby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„Masculinities in F. Scott Fitzgerald’s The Great Gatsby” című dolgozatom a világhírű amerikai modernista regény férfi szereplőinek hierarchikus viszonyát vizsgálja. R.W. Connell szociológus elméletét követve ismertetem, hogyan jelennek meg a regényben a hegemón, a cinkos, az alárendelt, illetve a marginalizált maszkulinitás képviselői. Emellett Eve Kosofsky Sedgwick homoszocialitás-fogalmára alapozva tárgyalom a a regénybeli karakterek egymáshoz, illetve a női szereplőkhöz fűződő kapcsolatainak dinamikáját, ezzel is alátámasztva a patriarkális hierarchia megjelenését és fontosságát a regényben.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04752">
    <w:multiLevelType w:val="hybridMultilevel"/>
    <w:lvl w:ilvl="0" w:tplc="21782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04752">
    <w:abstractNumId w:val="162047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29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