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KASZIBA</w:t>
            </w:r>
          </w:p>
          <w:p w:rsidR="00C275A3" w:rsidRDefault="00A96AEC" w:rsidP="00C275A3">
            <w:pPr>
              <w:pStyle w:val="Hallgatokepzes"/>
            </w:pPr>
            <w:r>
              <w:t>English Studies</w:t>
            </w:r>
            <w:r>
              <w:br/>
            </w:r>
            <w:r w:rsidR="00E77B23">
              <w:t>MA, 7.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Professor Gabriella Vöő</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Masculinities in F. Scott Fitzgerald's The Great Gatsby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“Masculinities in F. Scott Fitzgerald’s The Great Gatsby” focuses on the norms and standards of masculinity implicitly defined through the hierarchical relationships among the novel’s male characters. Applying R.W. Connell’s sociological approach, I demonstrate how the novel’s male cast represents hegemonic, complicit, subordinate and marginalized masculinities. Also, based on Eve Kosofsky Sedgwick’s concept, I analyze the homosocial bonds between the male characters, demonstrating the centrality of patriarchal hierarchy in the novel.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07685">
    <w:multiLevelType w:val="hybridMultilevel"/>
    <w:lvl w:ilvl="0" w:tplc="78630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07685">
    <w:abstractNumId w:val="92207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320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