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DOMINIKA</w:t>
            </w:r>
          </w:p>
          <w:p w:rsidR="00C275A3" w:rsidRDefault="00A96AEC" w:rsidP="00C275A3">
            <w:pPr>
              <w:pStyle w:val="Hallgatokepzes"/>
            </w:pPr>
            <w:r>
              <w:t>Kerámiatervezés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Márta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 és citromlé kiöntő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Tea és citromlé kiöntő szett, amelyet 2013-ban készítettem, a Pécsi Tudományegyetem Művészeti Karának Kerámia Tanszékén. Iparilag sokszorosítható technikával, gipszformába történő öntéssel, fehérre égő Hódmezővásárhelyi porcelán masszából állítottam elő, transzparens mázzal fedve. A kisebb citromlé kiöntőt ezen felül, máz alatti kobalt – oxidos festéssel dekoráltam is. A tárgy együttes tervezésénél nagy gondot fordítottam arra, hogy a csőr – fül – fedő és a kannatest, mint funkcionálisan, mint formailag megfeleljen a követelményeknek. Így törekedtem egy újító szemléletű design-tárgy megalkotására, amelyet egy kísérleti gipszalakítási technikával hoztam létre. Az organikus, gömb alakú kannatestet szigorúan geometrikus testekkel, hengerekkel deformáltam, úgy hogy a kannatest alapjául szolgáló még folyékony gipsz mennyiséget gumióvszerbe töltöttem, majd az előre elkészített csőr – fül – fedő gipszmagokat belenyomtam a megfelelő szögben. A kész kiöntő együttesre, mint egy sikeres kísérlet eredményeként tekintek.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36734">
    <w:multiLevelType w:val="hybridMultilevel"/>
    <w:lvl w:ilvl="0" w:tplc="50702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36734">
    <w:abstractNumId w:val="84836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71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