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MARIANNA</w:t>
            </w:r>
          </w:p>
          <w:p w:rsidR="00C275A3" w:rsidRDefault="00A96AEC" w:rsidP="00C275A3">
            <w:pPr>
              <w:pStyle w:val="Hallgatokepzes"/>
            </w:pPr>
            <w:r>
              <w:t>Elméleti nyelvészet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T.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kérdések szerepe a bírósági diskurzusokban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bírósági eljárások során feltett kérdések befolyásoló tulajdonságait vizsgálom a tanú- és szakértői bizonyításokban betöltött komplex szerepükből kiindulva. Témaválasztásomat az motiválta, hogy Magyarországon ilyen típusú vizsgálatok még csak elenyésző számban vannak, pedig a tanúvallomások bizonyítási eszközként való felhasználása nagyban múlik a kihallgatási módszeren. Abból a hipotézisemből indultam ki, hogy a bírák és az ügyvédek más befolyásolásra vonatkozó stratégiára törekednek intézményes szerepükből adódóan, s ezek bizonyos nyelvi elemekkel tetten érhetőek. Míg a bírák az igazságos ítélethozatal érdekében a befolyásolás minimalizálására törekednek, addig az ügyvédek ügyfelük/ a vádlott érdekeivel megegyező álláspontok irányába próbálnak befolyásolni. A vizsgálat korpuszát 16 tárgyalás alkotja, fele-fele arányban büntető és polgári peres eljárás. Ezek közül 13 tárgyalást diktafonnal rögzítettem, így összesen 22 óra 14 perc hangfelvételt és a további 3 tárgyalás során készített írásbeli jegyzetet elemeztem egy komplex szempontrendszer alapján: a konverzációelemzés módszereit ötvöztem funkcionális pragmatikai nézetekkel, valamint jogi és pszichológiai ismeretekre is szükség volt. Vizsgáltam az ágens kihagyásának a szerepét, a kérdések preszuppozícióit, valamint a preferenciarendszer szerveződését a válaszadás és annak elmaradása, a típuskonform és nem típuskonform válaszadás és a megerősítés, valamint cáfolás tekintetében. Továbbá olyan befolyásolási módozatot is figyelembe vettem, amely nem csak egyes párszekvenciákban jelenik meg, hanem a kikérdezés nagyobb részében is. A dolgozatban sorra vettem a kikérdezések során leggyakrabban alkalmazott befolyásolási, és annak elkerülésére szolgáló stratégiákat, valamint egy árnyaltabb kérdéstipológiát vázoltam fel. Az eredmények alátámasztották a dolgozat hipotézisét. A bírák kizárólag információszerzés céljából alkalmaztak befolyásolási stratégiákat, egyébként a befolyásolás minimalizálására törekedtek oly módon, hogy ügyeltek a kérdések logikai sorrendjének betartására, a preszuppozíciók mellőzésére és az irányított eldöntendő kérdések elkerülésére. A kikérdezettektől elvárják a típuskonform válaszadást, valamint az ügyvédi kikérdezésnél közbeavatkozásokkal képviselik a másik fél érdekeit. Az ügyvédek ezzel szemben sűrűn használnak irányított kérdéseket, és úgy vetnek fel az ügyfelük/ a vádlott érdekeit képviselő lehetséges alternatívákat, hogy azokat nehéz teljesen elvetni.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11044">
    <w:multiLevelType w:val="hybridMultilevel"/>
    <w:lvl w:ilvl="0" w:tplc="35118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11044">
    <w:abstractNumId w:val="87411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299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