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VARGA</w:t>
            </w:r>
          </w:p>
          <w:p w:rsidR="00C275A3" w:rsidRDefault="00A96AEC" w:rsidP="00C275A3">
            <w:pPr>
              <w:pStyle w:val="Hallgatokepzes"/>
            </w:pPr>
            <w:r>
              <w:t>Theoretical linguistics</w:t>
            </w:r>
            <w:r>
              <w:br/>
            </w:r>
            <w:r w:rsidR="00E77B23">
              <w:t>MA,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Enikő Németh T.</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questions in judicial discourses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investigate the influential properties of questions collected in the Hungarian court of law regarding their complex role in judicial evidence. My choice of topic was motivated by the lack of research done on this field in Hungary, despite the fact that the feasibility of testimonies as the main point of the justification procedure greatly depends on the method of interrogation. This study is based on my hypothesis, that judges and attorneys use different strategies of influencing in questioning because of their institutional role, which can be observed through certain elements of language. While judges try to minimize influence in the interest of equitable judgement, attorneys strive to influence answers in a way which represents their client’s/ the defendant’s interests. The corpus is made up of 16 trials, half of which are civil, the other half criminal. I recorded 13 of these procedures – 22 hours and 14 minutes of recording in total – and made written notes about the other 3. I used a complex method to analyse these texts based on conversation analysis combined with functional pragmatics, but psychological and judicial knowledge was also necessary. I investigated the importance of agent omission, presuppositions in questions, and the preference organization allowance in view of answers over nonanswer responses, type-conformity over nonconformity and affirmation over disaffirmation. Furthermore I analysed influential methods reaching over larger parts of the interrogation, not only single pair sequences. In this paper, I collected the most frequently used methods of influencing and avoiding influence and I presented a detailed question typology. The results confirmed my hypothesis: judges used influential strategies only to get information from the person being interrogated. In all other cases, they tried to avoid influencing: they try to keep the logical order of questions and refrain from presuppositions and controlled polar questions. They expect type-conforming answers and use interruptions during attorneys’ questioning to represent the interests of the other party. On the other hand, attorneys frequently use controlled questions and they offer plausible alternative stories, representing their client’s/ the defendant’s interests, in the way that makes it difficult to reject them completely.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64640">
    <w:multiLevelType w:val="hybridMultilevel"/>
    <w:lvl w:ilvl="0" w:tplc="31066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64640">
    <w:abstractNumId w:val="34264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4012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