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BERENTE ANIKÓ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szegedi boszorkányperek írnokai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szegedi boszorkányperek történeti nyelvészeti vizsgálatával foglalkoztam. Az iratok keletkezési helye és ideje is ismert, a dokumentumok 1726 és 1744 között készültek. Mintegy 247 oldalnyi magyar nyelvű kényszervallomást, önvallomást, ítéletet, illetve feljelentési dokumentumot, levelet olvastam át, mely eredeti iratokat a Csongrád Megyei Levéltárban őriznek.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történeti szociolingvisztika módszerének alkalmazása biztosította, hogy a nyelvi adatokat csoportosítani, bizonyos jelenségek meglétét magyarázni tudjam. A dolgozat leginkább a fonológiai, fonetikai jelenségek vizsgálatát mutatja be. Ezeknek a jegyeknek a kiválasztása a következők szerint történt: a szegedi keletkezési helyhez kapcsolódva a legemblematikusabb jegyet, az ö-zést választottam ki. Ennek vizsgálata során olyan jelenség meglétére bukkantam, mely nem Szegedhez, hanem a nyugat-dunántúli nyelvjáráshoz kapcsolódik. Ezt egyfajta viszonyítási pontként értelmezve, további nyugat-dunántúli jelenségek vizsgálatát tűztem ki célul, melyek megléte szintén azt bizonyították: vélhetően volt Szegeden nem szegedi származású jegyző is. A történeti szociolingvisztika módszerét segítő történettudomány, pontosabban a Szeged történetével foglalkozó munkák megerősítették ezt a feltételezésemet. Célom lényegében tehát az volt, hogy megpróbáljam elkülöníteni az iratok írnokait a nyelvjárási kép megrajzolásával.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bővíthető, hiszen a morfológia és szintaxis vizsgálata még várat magára, jelen dolgozatot tehát egy nagyobb munka első fázisának szánom.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11795">
    <w:multiLevelType w:val="hybridMultilevel"/>
    <w:lvl w:ilvl="0" w:tplc="34230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11795">
    <w:abstractNumId w:val="435117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556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