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KALLA VIKTÓRIA</w:t>
            </w:r>
          </w:p>
          <w:p w:rsidR="00C275A3" w:rsidRDefault="00A96AEC" w:rsidP="00C275A3">
            <w:pPr>
              <w:pStyle w:val="Hallgatokepzes"/>
            </w:pPr>
            <w:r>
              <w:t>Magyartanár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Schirm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aspektusjelölés vizsgálata Batthyány Ferencné Svetkovics Katalin levelezésében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középmagyar kori levelezések aspektusjelölési sajátosságait mutatja be. A vizsgálati kört az igekötős igékre, majd ugyanezen, már igekötő nélküli igékre szűkítettem. Az elemzés során ezeknek a kifejezéseknek az igeidejét is szemügyre vettem, valamint más mondattani eszközöket is, amelyek még szerepet játszhatnak az aspektus kifejezésében. A dolgozat igazolta a szakirodalom megállapítását, miszerint a tiszta perfektivitás funkciójával leginkább a meg és az el igekötők rendelkeznek. A grammatikalizáltság megállapításához a fő szempontokat a nem térbeli jelentésű igetípusokkal való kapcsolódás, az irányjelentést megerősítő határozós szerkezet megléte és a produktivitás jelentették. A tanulmányból az is kiderül, hogy az igekötők hogyan fejezhetnek ki imperfektivitást a szintaktikai pozíciójukkal, és hogy ennek vizsgálata miért lehet problémás. Az általam aspektuális szempontból felállított igekötőségi skála igazolható az akcióminőségek tekintetében is, ugyanakkor a vizsgált korpusz nem mutat olyan nagy változatosságot e téren, mint a mai magyar nyelv. Mindössze háromféle akcióminőség különíthető el. Az igekötőt nem tartalmazó, elemzés alá vett mondatok nagyrészt imperfektívek. A perfektív mondatokat befolyásoló elemek közül leginkább a külső határolóként megjelelő határozó és tárgy szerepel a legtöbbször. Az igekötő nélküliség mértéke nagyobb, mint a preverbummal állóké. Az igekötővel többször álló igék leginkább cselekvést fejeznek ki, és olyat, amelynél már a középmagyar korban is elengedhetetlen a befejezettség jelölése (pl. hal ’meghal’). Az igeidőkről bebizonyosodott, hogy elsősorban a befejezettség kifejezésében játszanak nagy szerepet. A korpuszban a középmagyar korra jellemző mind a négy igeidő, azaz a -t/-tt jeles, az -á/-é jeles, a Ø + vala / Ø + volt és a -t(-tt) + vala / -t(-tt) + volt típusú is megjelent. A dolgozatból kiderül, hogy az egyes igeidők milyen egyéb funkciókkal társulnak, valamint az is, hogy a vizsgált korpusz igeidőinek arányai eltérnek a szakirodalomban közölt adatoktól (E. Abaffy 1992: 163).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37383">
    <w:multiLevelType w:val="hybridMultilevel"/>
    <w:lvl w:ilvl="0" w:tplc="36973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37383">
    <w:abstractNumId w:val="295373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9181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