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KALLA</w:t>
            </w:r>
          </w:p>
          <w:p w:rsidR="00C275A3" w:rsidRDefault="00A96AEC" w:rsidP="00C275A3">
            <w:pPr>
              <w:pStyle w:val="Hallgatokepzes"/>
            </w:pPr>
            <w:r>
              <w:t>hungarian teacher</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Anita Schirm</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the aspect marker in the letters of Batthyány Ferencné Svetkovics Katalin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following study shows the aspect marking features of letters taken from the middle-Hungarian age. The area of investigation was first verbs with suffixes, but then it has been reduced to verbs without them. During the analysis, I also took the tense of the phrases into consideration besides other tools of sentence analysis, which could play a role in the marking of aspect. The study has shown that mostly the suffixes meg and el have pure perfective functions. The main aspects of grammaticality were the following: the connection with non-spatial verb types, the presence of an adverb phrase that strengthens directional meaning, and productivity. The study also sheds light on the fact, how suffixes are able to express imperfectivity with their syntactic position, and how the investigation of this phenomenon causes problems. The suffix-scale I have created according to the aspects can be verified through the quality of the actions too, and at the same time, the corpus I have analyzed does not show as much variety in this respect than contemporary Hungarian language. The quality of actions can be divided into three types. Those sentences, which contain verbs without suffixes are mostly imperfective. From those elements that influence perfective sentences, mostly the adverbs occurring as an outer boundary signifier and object are present. The amount of absent suffixes is higher than that of prefixes. Verbs occurring several times with suffixes mostly express action, one that has meant finality already in the middle-Hungarian age, for instance hal ’meghal’(=dies). It has become clear, that verb tenses mainly play a role in expressing finality. In the corpus, all four tenses specific for the middle-Hungarian were present, thus the ones using -t/-tt signs, the -á/-é, the Ø + vala / Ø + volt, and the -t(-tt) + vala / -t(-tt) + volt types also. It does not only become clear what other functions can be attributed to the tenses, but also the fact that the proportion of tenses used in the corpus does not correspond to those mentioned in the literature (E. Abaffy 1992: 163).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51094">
    <w:multiLevelType w:val="hybridMultilevel"/>
    <w:lvl w:ilvl="0" w:tplc="15014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51094">
    <w:abstractNumId w:val="36251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33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