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LAJTOS ANNA EMESE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Attila Dla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tükrökön túl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tükrön keresztül felfedezem a hiányomat, miután odaát látom magam. Ez egyszerre abszolút valóság, mely viszonyban áll a teljes környező térrel, és abszolút irreális, mivel ahhoz, hogy érzékelhető legyen, át kell haladni egy virtuális ponton.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foucault-i gondolatok mentén, képeimen egy olyan virtuális valóság megjelenítésére teszek kísérletet, melyben utópia és heterotópia kapcsolódik össze a tükörjelenség által. A tükör síkjának átlépésével egy valós tér nélküli hely képződik, ami visszahat a valóságban elfoglalt helyemre, hiszen önmagam felé közelítve újraértelmezésre, önmegismerésre ad lehetőséget.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tükör, mint mágikus erővel bíró tárgy, jóslás és varázslás eszköze, átjáró földöntúli világok felé. Az ókorban a lelket jelképezte, a görög mitológia szerint Héra egy tükör segítségével ejtette csapdába Dionüszosz lelkét, Narkisszosz pedig a saját tükörképébe szeretett bele. Koron és kultúránként más-más szimbolika kapcsolódott a tükör jelenségéhez, de mindig fontos szerepet játszott az emberiség életében.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képzőművészet egyik kedvelt témájává vált. Számtalanszor megjelenik a „kép a képben” motívum által, Jan van Eyck Arnolfini házaspárjától, Tiziano és Rubens Vénuszt tükörrel ábrázoló festményein keresztül, Magritte szürreális tükörmágiájáig.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klasszikus tükör előtti nőábrázolás megfordításával, célom a valós test és tér megszüntetése és kizárása, a tükörből visszanéző kép önálló testtel, érzésekkel való felruházása a tükörvilág határának teljes átlépésével.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fotográfia eszközével, mely a valóság képi megjelenítésének leghitelesebb módja, igyekszem olyan hangulatokat megragadni, melyek pillanatnyiságuk és megfoghatatlanságuk miatt nehezen vizualizálhatóak és ezeket a tükrökön túli világ valóságaként prezentálni.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59646">
    <w:multiLevelType w:val="hybridMultilevel"/>
    <w:lvl w:ilvl="0" w:tplc="372714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59646">
    <w:abstractNumId w:val="855596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753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