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NÁZON BÁLINT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Szepessy Béla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"Cultural genocide"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művészeti diákköri munkám témájának a kihalt vagy a civilizáció által kipusztított kultúrákat választottam. Fontosnak tartom, hogy a múlt és a jelen népcsoportjainak művészete ne merüljön feledésbe, hiszen azok formálták és alakították az emberi eszményt. Nagyon kevés törzsi népcsoport él érintetlenül a saját környezetében, hiszen a technikai fejlődés kiszorította őket, így vagy alkalmazkodtak a modern ember szokásaihoz, vagy lassan elpusztulnak. A témát plakátsorozaton dolgoztam fel, melynek minden darabja szövetre lett kinyomtatva. A plakátok központi motívuma egy koponya, amit körülvesz az adott kultúrára jellemző rituális fejdísz, ami egy szimbolikus megjelenítés a mai kor emberének.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52478">
    <w:multiLevelType w:val="hybridMultilevel"/>
    <w:lvl w:ilvl="0" w:tplc="97842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52478">
    <w:abstractNumId w:val="21652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287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