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NÁZON</w:t>
            </w:r>
          </w:p>
          <w:p w:rsidR="00C275A3" w:rsidRDefault="00A96AEC" w:rsidP="00C275A3">
            <w:pPr>
              <w:pStyle w:val="Hallgatokepzes"/>
            </w:pPr>
            <w:r>
              <w:t>Environment Culture</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Szepessy Dla</w:t>
            </w:r>
          </w:p>
          <w:p w:rsidR="00DB4822" w:rsidRDefault="00DB4822" w:rsidP="00E11062">
            <w:pPr>
              <w:pStyle w:val="Konzulensek"/>
            </w:pPr>
            <w:r w:rsidRPr="00DB4822">
              <w:t>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Cultural genocide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cultures that are extinct, or were destroyed by civilization as the theme of my student artwork. I find it important that we don't forget the art of ethnicities of the past and the present, since they helped form the human ideal. Very few tribal ethnicities live untouched in their own environment, since technological advancement supplanted them, and they either conformed to the customs of the modern man, or slowly died out. I adapted the theme to posters, each one printed on textile. The main motive is a skull that is given the appearance of the culture it represents. This is a symbolic message for the modern man.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94662">
    <w:multiLevelType w:val="hybridMultilevel"/>
    <w:lvl w:ilvl="0" w:tplc="99588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94662">
    <w:abstractNumId w:val="73894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430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