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GYÖRGYI</w:t>
            </w:r>
          </w:p>
          <w:p w:rsidR="00C275A3" w:rsidRDefault="00A96AEC" w:rsidP="00C275A3">
            <w:pPr>
              <w:pStyle w:val="Hallgatokepzes"/>
            </w:pPr>
            <w:r>
              <w:t>Vizuális- és környezetkultúra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Tarnóczi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realisztikus tájfestészet mai lehetőségei. Ipari táj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Munkáimban az ipari táj ábrázolásának mai lehetőségeit vizsgáltam. Felfogásmódomban csatlakozni kívánok a kortárs hazai festészet fotorealisztikus ágához, szemléletembe sikeresen beépítettem a számomra fontosabb alkotók, csoportosulások szakmai, előadásbeli tanulságait. A téma és egyben a terepválasztás személyes indíttatású, az előzetesen elkészített, saját fotók hosszas elemzéséből született meg a két nagyméretű (100 x 150 cm) kép ötlete.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festmény jól visszaadja a kiválasztott gyártelep erodáló, egyszerre művinek és természetesnek, természetinek ható világát. Festői eszközeimben kerülöm a fölösleges részletezést, nagyívű és egységes formaadás, levegős és puha térfestés jellemzi műveimet, melyek együttesen a téma bensővé tett, kissé nosztalgikus már-már romantikus átlényegítéséről tesznek tanúbizonyságot.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37145">
    <w:multiLevelType w:val="hybridMultilevel"/>
    <w:lvl w:ilvl="0" w:tplc="40572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37145">
    <w:abstractNumId w:val="96937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119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