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MÁTÉ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Szepessy Béla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"Black Forest beer"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arculat, illetve az image legfőbb mondanivalója, hogy mit szeretnénk megmutatni magunkból, illetve mit akarunk közvetíteni a környezetünknek. A teljes megjelenésünk egy érzést kelt a többiekben, és ez adja arculati megjelenésünk egészét.Az alkalmazott grafika lehetőségein belül egy arculatot tartok a legösszetettebbnek ahhoz, hogy az általam képviselt stílust ötvözve a napjaink trendjeivel, valami olyan látványosat és maradandót hozzak létre, ami megragad az emberekben. A választott téma egy új márka, egy új brand, amely eddig nem látott megjelenéssel, egy teljesen új sör és annak komplett arculata, ami a Black Forest nevet viseli és megvalósítja mindazt, amit az arculatról gondolok.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11888">
    <w:multiLevelType w:val="hybridMultilevel"/>
    <w:lvl w:ilvl="0" w:tplc="44817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11888">
    <w:abstractNumId w:val="646118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401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