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ERDÉLYI</w:t>
            </w:r>
          </w:p>
          <w:p w:rsidR="00C275A3" w:rsidRDefault="00A96AEC" w:rsidP="00C275A3">
            <w:pPr>
              <w:pStyle w:val="Hallgatokepzes"/>
            </w:pPr>
            <w:r>
              <w:t>Environmental Culture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Szepessy Dla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Black Forest beer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message of image, is what we want to show from oursleves , and what we want to transmit to our surroundings. Our appearance creates a feeling in others, and thats what we call an image of appearance.In the possibilities of practical graphics, i think, that te „image” is the most complex thing, to create something spectacular and permanent, while mixing my personal style with the trend of our days. The chosen subject is a new brand, with an innovative appearance: a brand new beer, wtih an entire image, called the Black Forest, which achieves every thought of mine about this subject.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41075">
    <w:multiLevelType w:val="hybridMultilevel"/>
    <w:lvl w:ilvl="0" w:tplc="53236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41075">
    <w:abstractNumId w:val="56541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173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