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 FLORENTINA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Tarnóczi József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tanársegéd,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"Fel"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„Fel” című kétrészes sorozatban egyfajta köztes állapotot próbáltam ábrázolni. A képeken kétféleképpen tudtam ezt megfogalmazni, egyrészt témájában, másrészt festésmódjában.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lépcsőn, illetve a létrán felmenő alakok éppen tartanak valahonnan valahova, úton vannak két pont között. Lehetséges, hogy fontos, hogy honnan jöttek és hova mennek tovább, de mi csak a kettő közötti állapotot látjuk.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festési móddal is ezt fogalmaztam meg. Az alak környezete absztrahált, rusztikus felületű. Csak egy sejtetést ad arról, hogy éppen hol is van. Ezek a külső és belső terek egy hangulattal járulnak hozzá igazán ahhoz, hogy mégis bele tudjuk helyezni magunkat a képekbe. Az alakok kidolgozottsága ezzel a stílussal erőteljesen szembe ütközik. Ezzel a két, majdhogynem véglettel mégis megszületik egy kép, mint ahogy az út is, ami kép pontot köt össze.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682143">
    <w:multiLevelType w:val="hybridMultilevel"/>
    <w:lvl w:ilvl="0" w:tplc="816748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682143">
    <w:abstractNumId w:val="946821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99018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