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TAMUS</w:t>
            </w:r>
          </w:p>
          <w:p w:rsidR="00C275A3" w:rsidRDefault="00A96AEC" w:rsidP="00C275A3">
            <w:pPr>
              <w:pStyle w:val="Hallgatokepzes"/>
            </w:pPr>
            <w:r>
              <w:t>Environmental Culture</w:t>
            </w:r>
            <w:r>
              <w:br/>
            </w:r>
            <w:r w:rsidR="00E77B23">
              <w:t>BA,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Balogh Dla</w:t>
            </w:r>
          </w:p>
          <w:p w:rsidR="00DB4822" w:rsidRDefault="00DB4822" w:rsidP="00E11062">
            <w:pPr>
              <w:pStyle w:val="Konzulensek"/>
            </w:pPr>
            <w:r w:rsidRPr="00DB4822">
              <w:t>assistant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Retro design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had an idea, that I would have a new design of the second generation Dodge Charger. It’s made in the sixties. I want to build my new design with the old bases. The mentioned model has seven generations, but the newest design doesn’t recall sixties JET style and the muscle cars’ line for me. This character was fading, some details totally disappeared nowadays. The substance of my work was saving the old style’s tipical elements and combined them with a modern view, approach in a 21th century appearance with its expectations. I would like to focus on those people who love the classical American cars, but prefer the new forms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42662">
    <w:multiLevelType w:val="hybridMultilevel"/>
    <w:lvl w:ilvl="0" w:tplc="98209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42662">
    <w:abstractNumId w:val="91942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808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