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TAMARA DOMINIKA CZIRJÉK</w:t>
            </w:r>
          </w:p>
          <w:p w:rsidR="00C275A3" w:rsidRDefault="00A96AEC" w:rsidP="00C275A3">
            <w:pPr>
              <w:pStyle w:val="Hallgatokepzes"/>
            </w:pPr>
            <w:r>
              <w:t>Painting</w:t>
            </w:r>
            <w:r>
              <w:br/>
            </w:r>
            <w:r w:rsidR="00E77B23">
              <w:t>BA, 11.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Havasi</w:t>
            </w:r>
          </w:p>
          <w:p w:rsidR="00DB4822" w:rsidRDefault="00DB4822" w:rsidP="00E11062">
            <w:pPr>
              <w:pStyle w:val="Konzulensek"/>
            </w:pPr>
            <w:r w:rsidRPr="00DB4822">
              <w:t>associate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Metro tale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work is a little short animation, which based on a book of Ervin Lázár is Hapcikirály. This is a storybook. The animation is all about Metro tale, wich is one of these tales in book of Hapcikirály. The story is short, and so has elements which I think makes it suitable for the preparation of a short little film. The animation was made using various techniques, which are mixed with painted elements and real video camera recorded images. Using various computer programs brought into line with the mixed technique, which Adobe Photoshop, Premiere Pro and After Effects. In the Photoshop, I prepared the painted elements to ready for the next comuter program. Which was the After Effetcs. In the After Effects I can animated these graphic images. Used to Premiere Pro cut the video for in the end.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92426">
    <w:multiLevelType w:val="hybridMultilevel"/>
    <w:lvl w:ilvl="0" w:tplc="32370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92426">
    <w:abstractNumId w:val="779924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6922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