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SZLAMA LÁSZLÓ</w:t>
            </w:r>
          </w:p>
          <w:p w:rsidR="00C275A3" w:rsidRDefault="00A96AEC" w:rsidP="00C275A3">
            <w:pPr>
              <w:pStyle w:val="Hallgatokepzes"/>
            </w:pPr>
            <w:r>
              <w:t>népzene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Bolya Mátyás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Koboz-tabulatúra: kisérlet kobzos dallamanyagok és átiratok lejegyzésére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2007-ben, a Liszt Ferenc Zeneművészeti Egyetem Népzene Tanszékén elindult képzéssel a népzene az oktatás mindhárom szintjén megjelent. Az összegyűlt tapasztalatok birtokában áttekinthetjük és összehasonlíthatjuk a klasszikus és a népzenei hangszeres oktatás módszereit, tananyagait. Mindkét területen fontosak a zenei alapismeretek, a legszembeötlőbb különbség azonban az előadói gyakorlatban mutatkozik meg. A népzenében egyfajta kötött, szigorúan stílusos improvizációt találunk. További fontos különbség, hogy a klasszikus zenével ellentétben a népzenei – didaktikai szempontoknak is megfelelő – kottaanyagot a mostani generációnak kell elkészítenie.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Előadásomban a koboz dallamanyag leírásának lehetőségeit tárgyalom. Mivel a lantfajták családjába tartozó hangszerről van szó, a klasszikus kotta használata mellett felmerült a lant darabok korabeli lejegyzésének, a tabulatúrának áttekintése. Tapasztalatunk szerint a rendszer adaptálható a koboz játék leírására is. E két rendszer elemzésével és összehasonlításával a gyakorlati alkalmazhatóság kérdéseire keresem a választ.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88811">
    <w:multiLevelType w:val="hybridMultilevel"/>
    <w:lvl w:ilvl="0" w:tplc="79289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88811">
    <w:abstractNumId w:val="641888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463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