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NIKOLETT</w:t>
            </w:r>
          </w:p>
          <w:p w:rsidR="00C275A3" w:rsidRDefault="00A96AEC" w:rsidP="00C275A3">
            <w:pPr>
              <w:pStyle w:val="Hallgatokepzes"/>
            </w:pPr>
            <w:r>
              <w:t>Ének-zene- 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Bíró István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művésztanár, NYF PKK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Dancs Lajos élete és népzenegyűjtői munkássága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Dancs Lajos népzenegyűjtő az 1900-as évek második felében tevékenykedett Szabolcs-Szatmár megyében. Énekkarok vezetése, módszertani, valamint népzenei kiadványok kötődnek a nevéhez. Kutatásom folyamán a népzenei életben való munkáját, erőfeszítéseit kívánom bemutatni. Ahhoz, hogy a népzene történetében láthassuk a jelentőségét, fontos elhelyeznünk személyét a népzenekutatás történetében. Ezért egy rövid áttekintést készítettem a nemzetközi, valamint magyarországi kutatástörténet fontosabb kiadványairól, személyeiről. Dancs Lajos életéről kevés nyilvános adatot lehet csak találni egy-egy kiadványban, cikkben. A hagyatéka, melyet a Nyíregyházi Főiskola Zenei Intézete gondoz, valamint egy régi barátjával, Lintényi Lajossal készített interjú segített teljesebb képet kapni róla. Több népzenei kötet fűződik a nevéhez. Ezek egy részénél a szerkesztésben mutatkozik meg munkássága, míg másik részénél saját gyűjtéseit is megtalálhatjuk. A dallamokat több szempontból elemezte, csoportosította. Kiadványait megvizsgáltam, igyekeztem rámutatni jelentőségükre. Dancs Lajos több mint harminc éven át gyűjtötte Szabolcs-Szatmár megye énekes népzenéjét. A gyűjtött anyagnak csak töredékes része jelent meg, rengeteg felvétel van még, melyek nincsenek publikálva. A kiadott és kiadatlan gyűjtéseit települések és dátum szerint rendszereztem, és Magyarország 1914-es közigazgatási térképén jelöltem. Dancs Lajos nagy tisztelője volt Kodály Zoltánnak. Az ő hatására kezdett el a népzenével foglalkozni. Különösen Kodály 1921-es szatmári gyűjtőútja érdekelte. Ezt az utat Dancs Lajos 1982-ben végigkövette, felkutatta az 1921-es adatközlők rokonait, ismerőseit. Az előkészületről levelek, magáról az útról pedig fényképek, feljegyzések maradtak fent a hagyatékban. Ezek alapján Dancs Lajos összeállított egy előadást Kodály Zoltánról, valamint a kutatása közben tapasztaltakról. Dolgozatom utolsó részében azt vizsgáltam, hogy milyen eredményre jutott Dancs Lajos, mikor Kodály Zoltán nyomában járt.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50700">
    <w:multiLevelType w:val="hybridMultilevel"/>
    <w:lvl w:ilvl="0" w:tplc="79440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50700">
    <w:abstractNumId w:val="220507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600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