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KONCZ SÁRA BERNADETT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Firtha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Galakto-oligoszacharidok enzimes szintézisének nyomon követése UV spektrofotometriás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galakto-oligoszacharidokat (GOS) a bélflórára gyakorolt pozitív hatásuknak köszönhetően prebiotikumoknak tekintjük. A galakto-oligoszacharidokat enzimes szintézissel állítják elő laktózból, β-galaktozidás segítségével. Az ipari gyakorlatban GOS előállításra szakaszos működésű reaktorokat használnak. A termelés hatékonyságának növelése és az előállítási költségek csökkentése érdekében alkalmazhatók más konfigurációk, mint az enzimes membrán reaktor vagy a rögzített enzimes eljárás, folyamatos üzemmódban. Utóbbiak ipari implementációjához azonban szükség lenne egy olyan analitikai módszerre, melynek segítségével a reakció valós időben nyomon követhető.</w:t>
      </w:r>
      <w:r>
        <w:rPr>
          <w:color w:val="000000"/>
          <w:sz w:val="24"/>
          <w:szCs w:val="24"/>
        </w:rPr>
        <w:br/>
        <w:t xml:space="preserve">Az enzimes szintézis következtében az oldatban jelen lesz az el nem reagált laktóz, különböző polimerizáltsági-fokú galakto-oligoszacharidok és glükóz, mint melléktermék. A termék analízisére általában nagyhatékonyságú folyadékkromatográfiát (HPLC) alkalmaznak. Annak ellenére, hogy a HPLC nagyon megbízható és pontos módszer, hátránya, hogy időigényes, költséges és offline.</w:t>
      </w:r>
      <w:r>
        <w:rPr>
          <w:color w:val="000000"/>
          <w:sz w:val="24"/>
          <w:szCs w:val="24"/>
        </w:rPr>
        <w:br/>
        <w:t xml:space="preserve">Jelen kutatás egy olyan gyors és megbízható online módszer kifejlesztésével foglalkozik, mely lehetővé tenné a GOS előállítás valós időben történő nyomon követését. Erre a célra UV-spektrofotometriát alkalmaztunk a parciális legkisebb négyzetek regressziójával (PLS) kiegészítve. Az UV-spektrofotometria egy széles körben használt analitikai módszer, mely gyors,olcsó, kvantitatív és lehetővé teszi a folyamatos mintavételt. A PLS egy a kemometriában elterjedten alkalmazott regressziós módszer, mely a mintahalmazt jellemző leginkább releváns információk felhasználásával létrehoz egy olyan matematikai modellt, mely képes különböző minták kérdéses paramétereinek (kémiai, fizikai vagy érzékszervi jellemzők) becslésére.</w:t>
      </w:r>
      <w:r>
        <w:rPr>
          <w:color w:val="000000"/>
          <w:sz w:val="24"/>
          <w:szCs w:val="24"/>
        </w:rPr>
        <w:br/>
        <w:t xml:space="preserve">A modell felépítéséhez több, mint nyolcvan eltérő szacharid összetételű mintát generáltunk, enzimes membrán reaktorban. Az egyes minták UV-spektrofotometriával meghatározott abszorbancia spektruma, és ezen minták HPLC-vel meghatározott szénhidrát-összetételi adatai segítségével hoztuk létre a PLS modellt. A modell képes az egyes minták UV-spektruma alapján történő szénhidrát-összetétel becslésére. A kapott eredmények alapján az UV-spektrofotometria a PLS adatfeldolgozó módszer segítségével alkalmazható a GOS előállítás valós időben történő nyomon követésére.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803429">
    <w:multiLevelType w:val="hybridMultilevel"/>
    <w:lvl w:ilvl="0" w:tplc="88721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803429">
    <w:abstractNumId w:val="718034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56605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