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BERNADETT</w:t>
            </w:r>
          </w:p>
          <w:p w:rsidR="00C275A3" w:rsidRDefault="00A96AEC" w:rsidP="00C275A3">
            <w:pPr>
              <w:pStyle w:val="Hallgatokepzes"/>
            </w:pPr>
            <w:r>
              <w:t>biotechnológia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Nguyen Duc Quang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Panyik Gáborné dr.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kereskedelemben kapható élesztőkészítmények hatása a meggypálinka minőségére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szeszes italok körében megjelenő új fogyasztói trendek a karakteres aromaprofillal rendelkező, változatos palettájú termékeket részesítik előnyben. A gyártó részéről cél az állandó minőségű, egyedi termékek előállítása, ezért jut domináns szerephez az ezeket a szempontokat támogató gyártástechnológia. Ehhez elengedhetetlen a megfelelő cefrekezelés és a fajélesztők alkalmazása. Az egyes tájegységek jellegzetességeihez alkalmazkodni tudó Saccharomyces cerevisae törzsek széles választéka áll rendelkezésre a piacon. Az eltérés az egyes törzsek között a környezeti optimumokon kívül például az alkoholkihozatalban és az aromafelszabadító-képességben is megnyilvánul. Ezért indokolt lehet ezen élesztők összehasonlítása egy modellcefrében, amelyen a változások az erjedés előrehaladtával jól nyomonkövethetők. A TDK-munkámban célul tűztem ki különböző kereskedelemben kapható fajélesztő készítmények vizsgálatát, különös tekintettel az erjedési dinamikára és a végtermék aromakarakterére.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alapanyagként meggy sűrítményt alkalmaztam. Munkám során 12-féle Saccharomyces cerevisiae fajélesztő készítménnyel dolgoztam. Ezeket a Herbs and Fox és a Kokoferm Kft-től szereztem be. Az erjedés során a cefrék pH értékei nem változtak jelentősen. A tömegcsökkenés eredmények alapján szignifikáns különbséget tapasztaltam a két gyártó/forgalmazó termékei, sőt egyes fajták között. Szintén különbség figyelhető meg a két termékcsoport között a glükóz és fruktóz hasznosításában. A Kokoferm Kft. által biztosított élesztők az erjedés elején intenzívebb glükózhasznosítást mutattak és fordított helyzet állt fenn a fruktóz esetén. A Kokoferm törzsek erjesztési dinamikája nagyobbak és magasabb alkoholkihozatalt eredményeztek, mint a Herbs and Fox törzsek. A párlatokban 50-90 komponenst detektáltam. Megállapítottam, hogy a gyorsan erjesztő törzsek kisebb mennyiségben és kisebb változatossággal képeztek aromaanyagokat, mint a lassan erjesztők. Főkomponens- és a klaszter analízist is végeztem. A kapott eredmények alapján megállapítottam, hogy a Kokoferm Kft. termékek különböző élesztő törzsek lehetnek, amíg a Herbs and Fox törzsek igen hasonló termékek. Összességében elmondható tehát, hogy a kétféle gyártótól/forgalmazótól származó termékcsoport jól elkülönült, termékcsoportokon belül pedig a két szélsőséges törzstől eltekintve a mérések kiértékelése során nem tapasztaltam jelentős különbséget.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Kutatómunkámat a TÁMOP-4.2.2/B-10/1-2010-0023 és NTP-TDK-13-072 projektek támogatják.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28088">
    <w:multiLevelType w:val="hybridMultilevel"/>
    <w:lvl w:ilvl="0" w:tplc="83279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28088">
    <w:abstractNumId w:val="727280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786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