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RÉKA ALEXANDRA</w:t>
            </w:r>
          </w:p>
          <w:p w:rsidR="00C275A3" w:rsidRDefault="00A96AEC" w:rsidP="00C275A3">
            <w:pPr>
              <w:pStyle w:val="Hallgatokepzes"/>
            </w:pPr>
            <w:r>
              <w:t>Településmérnök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Gyergyák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Lovra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Építészeti örökség megújítása a co-housing elvei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bemutassa a „co-housing” -ra jellemző életmód kialakításának elméleti lehetőségeit és akadályait a Pécs belvárosához kapcsolódó Szigeti városrészben található terület rehabilitációja során. A co-housing egy olyan életformát képvisel, mely egyesíti a magán lakások autonómiáját és a közterületek társadalmi semlegességét a közösségi együttélés előnyeivel. A tanulmányozott – a Szigeti-Honvéd-Ifjúság-Petőfi utcák által lehatárolt – területre jellemző, hogy az 1970-es években nagy szerkezeti változáson ment keresztül. A szocialista korszakban, a tömeges lakásépítés idejében, többszintes panelépületek létesültek az addigi földszintes jellegű beépítés helyén. A több emeletes épületek létesítésének célja az volt, hogy minél több lakást hozzanak létre a körzetben. A drasztikus beavatkozással azonban, mint az tapasztalható a társas érintkezésekre nehezen használható terek által megsemmisítették a közösségek kialakulásának lehetőségét. A területen a közösségi funkciók adottak és elérhetőek, de a nyújtott funkcióknak sem a mennyisége, sem a minősége nem megfelelő. A közösségi interakciók lehetősége elveszett és a helyben lakók csak idegenek egymás számára. A kutatásom fókuszában a közösségi helyek jelenlegi kihasználtságának elemzése áll, és ezeknek lehetséges változásai, a co-housing tervezési elvei alapján. A tanulmány célkitűzésének része annak bemutatása, hogy miként erősíthető a közösségi együttműködés kisebb területi változtatások elméleti megvalósításával. A transzformációk életminőségre gyakorolt hatásainak összegzésével egészül ki a kutatás, az elemzésen keresztül rámutat, hogy milyen faktorok segítik és gátolják az életforma kialakulását ezen a területen. A kísérleti jellegű társadalmi/szerkezeti szimuláció nem csak az adott városrészben alkalmazható, hanem a megfogalmazott téziseknek más, hasonló jellegű negyedekben is változásértékű hatásaik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Co-housing: közösségben való lakhatás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83638">
    <w:multiLevelType w:val="hybridMultilevel"/>
    <w:lvl w:ilvl="0" w:tplc="41842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83638">
    <w:abstractNumId w:val="93083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504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