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ERBERLING ZSÓFIA</w:t>
            </w:r>
          </w:p>
          <w:p w:rsidR="00C275A3" w:rsidRDefault="00A96AEC" w:rsidP="00C275A3">
            <w:pPr>
              <w:pStyle w:val="Hallgatokepzes"/>
            </w:pPr>
            <w:r>
              <w:t>Mozgóképkultúra és médiaismeret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Bölcskey Miklós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Líceum I. (animáció)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Planetárium. E szó láttán a többség, elsősorban a felnőttek már tudják, hogy milyen látványban lesz részük, a gyerekek már kevésbé, és akaratlanul is nemet mondanak az ismeretlenre. A gyerekekre egyre inkább jellemző az érdektelenség, a tanulási vágy hiánya, így nem tudományos oldalról közelítettem meg az univerzum bemutatását. Egy mesevilágot alakítottam ki, mely a gyerekek fantáziáját beindítja, és lelkesen lépdelnek fel az épület tornyába, hogy megtekinthessék a minket körülvevő végtelen űrt. Célom az Eszterházy Károly Főiskola épületében, a Líceumban található Varázstorony népszerűsítése, mely a gyermeki szemnek varázslatos, éppen ezért bennük látom a siker kulcsát.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position w:val="-3"/>
          <w:sz w:val="24"/>
          <w:szCs w:val="24"/>
        </w:rPr>
        <w:drawing>
          <wp:inline distT="71438" distB="71438" distL="0" distR="0">
            <wp:extent cx="6062400" cy="4276800"/>
            <wp:docPr id="56346708" name="name1547f74728aec4" descr="imgtmp_33271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3271_hu_1.gif"/>
                    <pic:cNvPicPr/>
                  </pic:nvPicPr>
                  <pic:blipFill>
                    <a:blip r:embed="rId1547f74728ae6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2400" cy="427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916618">
    <w:multiLevelType w:val="hybridMultilevel"/>
    <w:lvl w:ilvl="0" w:tplc="27820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916618">
    <w:abstractNumId w:val="579166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930002" Type="http://schemas.openxmlformats.org/officeDocument/2006/relationships/numbering" Target="numbering.xml"/><Relationship Id="rId1547f74728ae6f" Type="http://schemas.openxmlformats.org/officeDocument/2006/relationships/image" Target="media/imgrId1547f74728ae6f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