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SZETLIK</w:t>
            </w:r>
          </w:p>
          <w:p w:rsidR="00C275A3" w:rsidRDefault="00A96AEC" w:rsidP="00C275A3">
            <w:pPr>
              <w:pStyle w:val="Hallgatokepzes"/>
            </w:pPr>
            <w:r>
              <w:t>Film and Media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Tóth PhD</w:t>
            </w:r>
          </w:p>
          <w:p w:rsidR="00DB4822" w:rsidRDefault="00DB4822" w:rsidP="00E11062">
            <w:pPr>
              <w:pStyle w:val="Konzulensek"/>
            </w:pPr>
            <w:r w:rsidRPr="00DB4822">
              <w:t>college 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Box stories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movie Box stories is about a little old man who lives in a vintage grocery store cabinet. On his way from one room to another he makes ordinary and extraordinary things. The cabinets drawers are little rooms. We can see into this imaginary spaces trough the lens of the camera. Uncle Igni’s cabinet’s story is a box story too. It was in Uncle Igni’s grocery store till the war, when the wind of the war could not blow it away, but all the other things. It has been moved from the empty store to Igni’s pantry and from the pantry – when Uncle Igni died – to my studio and into my movie.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60856">
    <w:multiLevelType w:val="hybridMultilevel"/>
    <w:lvl w:ilvl="0" w:tplc="99303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60856">
    <w:abstractNumId w:val="75560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347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