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ALINA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Bollók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 a saját, megélt történetem. Fontos volt, hogy száz százalékosan az enyém legyen, így én feleltem mindenért a film elkészítése során; stáb nélkül dolgoztam. A történetet minimális narratívával szerettem volna megmutatni, ezért kísérleti filmet készítettem. A legfontosabb az volt, hogy mindent csupán fényekkel, és plánokkal láttassak, ugyanis azzal kísérleteztem, hogy hogyan tudok hatni az érzelmekre, az egyén mentális világára, minimális filmnyelvi eszközök használatával. A tervem teljesült; egy kísérleti, szerzői filmet készítettem, melyben megjelenik az én történetem, az én érzelmeimmel.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08518">
    <w:multiLevelType w:val="hybridMultilevel"/>
    <w:lvl w:ilvl="0" w:tplc="90944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08518">
    <w:abstractNumId w:val="943085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218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