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ALINA VINCZE</w:t>
            </w:r>
          </w:p>
          <w:p w:rsidR="00C275A3" w:rsidRDefault="00A96AEC" w:rsidP="00C275A3">
            <w:pPr>
              <w:pStyle w:val="Hallgatokepzes"/>
            </w:pPr>
            <w:r>
              <w:t>Film and Media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Bollók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Three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film is my own, lived story. The movie shot without cast. I wanted to show the story with minimal narrative, so I made an experimental movie. The most important part was using only lights and shots, because I tried to express emotions and change them in the viewer mind with basic film language. My idea came true, I made an experimental movie, where the viewer can see my feelings.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04983">
    <w:multiLevelType w:val="hybridMultilevel"/>
    <w:lvl w:ilvl="0" w:tplc="88206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04983">
    <w:abstractNumId w:val="77104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264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