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GAVALLÉR SÁRA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Csanák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Pelenkázótáska prototípusának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pelenkázótáska – más néven babatáska – nem más, mint egy sok zsebbel rendelkező tároló táska. Méretében elég nagynak kell lennie ahhoz, hogy a csecsemők, illetve kisgyermekek tisztában tartásához és gondozásához szükséges minden kellék elférjen benne, ami egy rövidebb kirándulás megtételénél fontos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Hiába hatalmas a választék babatáska tekintetben, Magyarországon szinte kizárólag csak a klasszikusnak nevezhető babatáskák érhetők el a vevők számára. Az egyedi darabokat, amik külső megjelenésük alapján nem babatáska kinézetűek, csakis külföldi megrendeléssel vásárolhatják meg az érdeklődők. Fénykép alapján viszont nem megállapítható a babatáska mérete, belső elrendezése és anyagminősége.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babatáskák belső, illetve külső kialakításánál fontos szerepet játszik az ergonómiai követelményeknek való megfelelés, a könnyű hordozhatóság, a táska kombinálhatósága a babakocsival, miközben biztonságosan használható marad.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 azért erre a területre esett, mert a pelenkázótáska piac rengeteg ergonómiai és esztétikai fejlesztési lehetőséget biztosít, mivel jelenleg semmilyen hivatalos szabvány nem gátolja a tervezőt abban, hogy a vásárlók számára megalkothassa a „tökéletes” babatáskát.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olyan babatáska létrehozása a célom, amelyről ránézésre nem állapítható meg, hogy a szülő pelenkázó táskát tart a kezében, hanem külső megjelenése alapján egy egyedi, női divattáska hatását kelti a szemlélőben. Mindemellett belső elrendezésében tökéletesen megfelel a babatáskával szemben felállított minden követelménynek, és természetesen eleget tesz mindazoknak a funkcióknak, melyeket egy kisgyermekes szülő elvár egy ilyen táskától. Ezt pedig egy olyan külső megjelenéssel ötvözném, amely nem feltétlenül az aktuális divatjegyeket tükrözi, hanem stílusát tekintve időtálló, klasszikus darab, hiszen egy-egy babatáskát több évig is használhat a szülő, akár többször is, ha új gyermek születik a családba. Így ezeket a lehetőségeket figyelembe véve, és a meglévő babatáskák hiányosságait átgondolva, terveztem meg a kijelölt célcsoport igényeihez tökéletesen illeszkedő babatáskát, és a jelenleg piacon lévő táskák hiányosságait figyelembe véve alkalmaztam a szükséges fejlesztéseket.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prototípusokat oda fogom adni egy kisgyermekes barátnőmnek, hogy a használatkor fellépő esetleges problémákat a későbbiekben továbbfejleszthessem, így a visszajelzések alapján a jövőben piacképes kollekciót hozhassak létre.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62704">
    <w:multiLevelType w:val="hybridMultilevel"/>
    <w:lvl w:ilvl="0" w:tplc="75696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62704">
    <w:abstractNumId w:val="816627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750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