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BARBARA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Hottó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Feledhetetlen tárgyak - újrahasznosított értékek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bemutatja, hogyan lehet megőrizni a régi vidéki elfeledett értékeket redesign, és újrahasznosítás útján illetve, hogyan képezhetik szerves részét több, különböző stílusban kialakított modern enteriőrnek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bevezető részben a tanulmány statisztikákat vizsgál, a vidéki városok, falvak elnéptelenedéséről, a fiatalok nagyvárosba költözéséről és ennek okairól. Beszámol arról, hogyan vélekednek a fiatalok a nagyvárosokról, a felgyorsult világról, a régi- és új tárgyak használatáról. Emellett tárgyalja még az urbanizáció kontra ruralizáció kérdéskört.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része tárgyalja az öko-szemléletet, az újrahasznosítást és ezek kapcsolatát, majd olyan kortárs designerek munkáiba nyújt betekintést, akik fontosnak tartják a régi használati tárgyak újraértelmezését. Ezeknek a design termékeknek a segítségével pedig a tervezők feltehetik a kérdést, „mi számít értéknek abban a korban amiben élünk?”. Ez a fejezet analizálja korunk szociális értékeit, tárgyainkhoz fűződő érzelmi kapcsolatunkat. Tanulmányozza azt, hogy egy újrahasznosítási folyamat során milyen nézőpontokat helyezünk előtérbe, emellett érzelmi vagy ökológiai szinten döntünk a felhasználni kívánt tárgy kiválasztásáról. Az esszé ezen szakasza azt is elemzi, hogy miért vonzódunk a réginek mondott, korábbi időkből származó eszközökhöz.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következő fejezete több, a XX. században készült vidéki használati tárgyakkal foglalkozik. Régi eszközeink újrahasznosítási és átalakítási folyamatait nyomon követve, a tárgyakat különféle stílusirányzatokhoz és későbbi fogyasztói személyiség típusokhoz rendeli.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befejezésül egyrészt konklúziót von a régi hagyományok, mesterségek és a XXI. század fiataljainak kapcsolatáról és arról, melyek a fontos értékek a 20-30 éves, fiatal felnőtt, korosztály számára. Másrészt pedig magyarázatot ad az újrahasznosítás, hagyományőrzés fontosságára és javaslatot tesz arra, hogy miképpen kerülhetnek a 20-30 évesek felgyorsult világába, ezen hagyományőrző szemlélet segítségével, a régi, szinte már elfeledett tárgyak és hagyományok.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18214">
    <w:multiLevelType w:val="hybridMultilevel"/>
    <w:lvl w:ilvl="0" w:tplc="610398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18214">
    <w:abstractNumId w:val="835182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191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