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SZEMMELROTH BALÁZS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G. Csongor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Linecento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Változó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Műfaj: Tervezőgrafika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Digitális és analóg technika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2014. február-november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Linecento fontot egy, már meglévő betűtípus, a Novecento Wide (készítette: Joan Tonellato, 2011) bold változatának módosításával készítettem. Minden karaktert egyenlő szélességű és egymástól egyenlő távolságra helyezkető sávokra osztottam fel, ezzel pattern jelleget adva a betűtípusnak, majd használhatóvá tettem egy font szerkesztő programban.Ezt követően a megszokott online és offline marketing mellett, egy egyedi, innovatív, feltörekvő megoldást készítettem az augmented reality használatával a betűtípusom promotálásához.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07267">
    <w:multiLevelType w:val="hybridMultilevel"/>
    <w:lvl w:ilvl="0" w:tplc="53258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07267">
    <w:abstractNumId w:val="23107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6872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