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SZEMMELROTH</w:t>
            </w:r>
          </w:p>
          <w:p w:rsidR="00C275A3" w:rsidRDefault="00A96AEC" w:rsidP="00C275A3">
            <w:pPr>
              <w:pStyle w:val="Hallgatokepzes"/>
            </w:pPr>
            <w:r>
              <w:t>Digital design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Gábor Csongor Szigeti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Linecento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Size: Changeable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Genre: Graphic design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Technique: Digital and analog technique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2014. february-november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designed a font called Linecento which was made by modifying the Novecento Wide font’s bold version (made by Joan Tonellato, 2011). I divided up every character to lines with equal width and distance, which gives the font a pattern look. Than I created it in a font creator program, so it is useful now. For marketing the Linecento I made regular online and offline presentation to represent the font’s caracters and useage. After this I created a new marketing option for my font, which used by the augmented reality technology that is unique, rising and innovative solution for promoting my font.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275615">
    <w:multiLevelType w:val="hybridMultilevel"/>
    <w:lvl w:ilvl="0" w:tplc="537400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275615">
    <w:abstractNumId w:val="602756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97823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