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DÓRA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G. Csongor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Digitálisan színezett sketchbook kollázs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műfaj: illusztráció sorozat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változó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digitális és analóg vegyes technika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készült: 2014 nyarától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alkotó: Oláh Dóra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alapját a vázlatfüzetemben vezetett útinapló képezi. Az ebben található vázlatok több hónap munkáját ölelik fel. Ezek a rajzok kerülnek digitalizálásra, majd digitális kidolgozásra, majd print illetve festmény formájában teljesednek ki. Fontos kiemelni, hogy a manuálisan készült kontúrokat a lehető legeredetibb formában próbálom megőrizni a színezés során, illetve minél foltszerűbben, elnagyolva kitölteni a felületeket, így törekedve a munka felszabadult, esetleges mivoltának megtartására, reflektálva ezzel magára az útra, ami csak a legritkább esetben alakul a terv szerint. Ennek kifejezéseképpen, illetve egészségügyi megfontolásból a rajzok nagy hányada bal kézzel (vagyis jobbkezes létemre a ,,másik kezemmel”) készült. A műnek nem célja mélyreható elemzések kikényszerítése, nem támaszt elvárásokat a nézővel szemben, egyszerű, mindennapos dolgokat önt könnyen fogyasztható formába. Tagadhatatlanul öncélú, ugyanakkor kétségtelenül fontos jelenséget, magát az úton levést örökíti meg - amit sokszor, mint ahogy én is sokáig - nem értékelünk.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14656">
    <w:multiLevelType w:val="hybridMultilevel"/>
    <w:lvl w:ilvl="0" w:tplc="92885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14656">
    <w:abstractNumId w:val="18314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84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