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ANNAMÁRIA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Süli-Zakar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Csomagolásterv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fiktív termék egy speciális kémiai kísérlet összetevőit és eszközeit tartalmazza. A csomagolástervhez tartozik a termék és annak működése, külső-belső felülete. A kísérlet során nátronvízüveg és ioncserélt víz 1:1 arányú keverékét tartályba öntjük, majd az oldatba különféle nehézfémek sóit szórva egy úgynevezett kémiai kertet létesíthetünk. A sók viszonylag rövid idő alatt növekedésnek indulnak, indákba és nyúlványokba rendeződnek ún. kémiai kertet létesítve. Az eredmény egy látványos kísérlet; a készlet tudományos és dekorációs célokra egyaránt felhasználható. Ennek készült arculat és csomagolásterv, a termék a „grow” elnevezést kapta. A csomagolás jegyeit hatszögletes, izometrikus formák alkotják. Az uralkodó színek: fehér, türkiz és sötétzöld. A logó egyszerű hatszögből, izometrikus térben ábrázolt kockából alakult ki. A hatszögletes forma különböző sók kristályszerkezetében is fellelhető. A színek víz- és üvegszerűsége a készlet egyik fontos elemét, az üvegtartályt jelenítik meg. A logó egyben egy szójáték ábrázolása is, mivel a kísérlet legfontosabb összetevő folyadéka a vízüveg.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49607">
    <w:multiLevelType w:val="hybridMultilevel"/>
    <w:lvl w:ilvl="0" w:tplc="36083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49607">
    <w:abstractNumId w:val="34049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028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