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BORBÁS</w:t>
            </w:r>
          </w:p>
          <w:p w:rsidR="00C275A3" w:rsidRDefault="00A96AEC" w:rsidP="00C275A3">
            <w:pPr>
              <w:pStyle w:val="Hallgatokepzes"/>
            </w:pPr>
            <w:r>
              <w:t>digital design</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Süli-Zakar DLA</w:t>
            </w:r>
          </w:p>
          <w:p w:rsidR="00DB4822" w:rsidRDefault="00DB4822" w:rsidP="00E11062">
            <w:pPr>
              <w:pStyle w:val="Konzulensek"/>
            </w:pPr>
            <w:r w:rsidRPr="00DB4822">
              <w:t>assistant lecturer,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Packaging design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product is a starting kit for a special chemistry experiment. It contains all the ingredients and tools that are required for creating a chemical garden. During the experiment we must make a 1:1 ratio solution of sodium silicate and distilled water. Afterwards we pour the salts into the solution. The salts will start to grow and they will form plant-like limbs upwards. The process is slow yet spectacular. The kit can be used for both scientific and decorative purposes. A package design is created for the product which goes by the name ’grow’. The design is based on simple isometry and is made up from hexagons and triangles. The dominant colors are black, aqua, dark green and white. These colors indicate water, sea-life and sterile environment. The logo is a simple isometric cube created from a hexagon representing the colors of the product. It can be associated with both water and glass and also the cubic watertank is visible. The logo is based on the structure of water crystals but it can also be interpreted as a word-play because the main ingredient is waterglass.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88398">
    <w:multiLevelType w:val="hybridMultilevel"/>
    <w:lvl w:ilvl="0" w:tplc="66345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88398">
    <w:abstractNumId w:val="449883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85599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