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BORDÁS GRÉTA</w:t>
            </w:r>
          </w:p>
          <w:p w:rsidR="00C275A3" w:rsidRDefault="00A96AEC" w:rsidP="00C275A3">
            <w:pPr>
              <w:pStyle w:val="Hallgatokepzes"/>
            </w:pPr>
            <w:r>
              <w:t>Elektronikus Ábrázolás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Süli-Zakar Szabolcs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EKF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Nihil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Fotóim az emberi szépséggel foglalkoznak. A társadalmi elvárások az önmagunkról alkotott képet erőteljesen befolyásolják az önképet, sok esetben elégedetlenségekkel töltenek meg. Az emberek nagy számban nem tudják helyesen megítélni hogy mi a normális sok esetben természetellenes ideálokhoz szeretnének hasonlítani, ami komoly fizikális és mentális problémákat okozhat. A tökéletes megjelenésre való törekvésünk szoros összefüggésben áll a médiában közvetített szépségideálokkal. Ezen dolgok nagyon sok ember önbecsülését semmisítik meg így szégyellik testüket, és minden energiájukat a külső szépség megteremtésére fordítják. A lelki és spirituális dolgok fontossága megszűnik bennük.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576886">
    <w:multiLevelType w:val="hybridMultilevel"/>
    <w:lvl w:ilvl="0" w:tplc="996460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576886">
    <w:abstractNumId w:val="6457688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680255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