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BORDAS</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Süli-Zakar DLA</w:t>
            </w:r>
          </w:p>
          <w:p w:rsidR="00DB4822" w:rsidRDefault="00DB4822" w:rsidP="00E11062">
            <w:pPr>
              <w:pStyle w:val="Konzulensek"/>
            </w:pPr>
            <w:r w:rsidRPr="00DB4822">
              <w:t>Lecturer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Nihil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photos deal with the human beauty. The social expectations influence the picture formed about ourselves powerfully it a self-image, a lot is filled with discontents in a case. The people_nation cannot assess it correctly in my big mouth what the normal one they would like to be similar to unnatural ideals in many cases, what may cause serious physical and mental problems.Us aiming for the perfect appearance consists in a tight context with the beauty ideals mediated in the media. These things eliminate the self-esteem of very many men so they are ashamed of their body, and all of their energy is devoted to the exterior beauty's creation. The importance of the spiritual and spiritual things ceases in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84772">
    <w:multiLevelType w:val="hybridMultilevel"/>
    <w:lvl w:ilvl="0" w:tplc="41527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84772">
    <w:abstractNumId w:val="33684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275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