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Kerezsi Nemere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Kert</w:t>
      </w:r>
      <w:r>
        <w:rPr>
          <w:color w:val="000000"/>
          <w:sz w:val="24"/>
          <w:szCs w:val="24"/>
        </w:rPr>
        <w:br/>
        <w:t xml:space="preserve">Műfaj: intermédia</w:t>
      </w:r>
      <w:r>
        <w:rPr>
          <w:color w:val="000000"/>
          <w:sz w:val="24"/>
          <w:szCs w:val="24"/>
        </w:rPr>
        <w:br/>
        <w:t xml:space="preserve">Technika: video loop</w:t>
      </w:r>
      <w:r>
        <w:rPr>
          <w:color w:val="000000"/>
          <w:sz w:val="24"/>
          <w:szCs w:val="24"/>
        </w:rPr>
        <w:br/>
        <w:t xml:space="preserve">Méret: 1920x1080</w:t>
      </w:r>
      <w:r>
        <w:rPr>
          <w:color w:val="000000"/>
          <w:sz w:val="24"/>
          <w:szCs w:val="24"/>
        </w:rPr>
        <w:br/>
        <w:t xml:space="preserve">Készült: 2014</w:t>
      </w:r>
      <w:r>
        <w:rPr>
          <w:color w:val="000000"/>
          <w:sz w:val="24"/>
          <w:szCs w:val="24"/>
        </w:rPr>
        <w:br/>
        <w:t xml:space="preserve">Konzulens: Dr. Kerezsi Nemere, adjunktus</w:t>
      </w:r>
      <w:r>
        <w:rPr>
          <w:color w:val="000000"/>
          <w:sz w:val="24"/>
          <w:szCs w:val="24"/>
        </w:rPr>
        <w:br/>
        <w:t xml:space="preserve">Intézmény, kar: Eszterházy Károly Főiskola, Bölcsésztudományi Kar</w:t>
      </w:r>
      <w:r>
        <w:rPr>
          <w:color w:val="000000"/>
          <w:sz w:val="24"/>
          <w:szCs w:val="24"/>
        </w:rPr>
        <w:br/>
        <w:t xml:space="preserve">Szak, specializáció, évfolyam: Képi ábrázolás, képgrafika,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Apró mozdulatok, rezdülések, kitüremkedő csontok. Egy apró női test egy apró dresszben. Apró képkockák.</w:t>
      </w:r>
      <w:r>
        <w:rPr>
          <w:color w:val="000000"/>
          <w:sz w:val="24"/>
          <w:szCs w:val="24"/>
        </w:rPr>
        <w:br/>
        <w:t xml:space="preserve">A kert asszociációja: összefoglal, magában hordoz. Egy emberi kert. Kivirágzik, elmúlik, felhevül, lenyugszik. Elültetik, kinő, elmúlik. Újra és újra.</w:t>
      </w:r>
      <w:r>
        <w:rPr>
          <w:color w:val="000000"/>
          <w:sz w:val="24"/>
          <w:szCs w:val="24"/>
        </w:rPr>
        <w:br/>
        <w:t xml:space="preserve">A természetes emberi test finom részletei kapcsolódnak össze egy természeti fogalommal. Ez egy élő kert.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929189">
    <w:multiLevelType w:val="hybridMultilevel"/>
    <w:lvl w:ilvl="0" w:tplc="41920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929189">
    <w:abstractNumId w:val="85929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6599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