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HEISZMAN BERNADETT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Kerezsi Nemere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folyamatot szerettem volna megjeleníteni, mely során a kenyér és a víz, – mely számomra a létezés két alapvető feltételét jelenti – összeépül, átalakul. Egy befőttesüvegbe vizet és kenyérdarabkákat helyeztem, majd folyamatos megfigyelés, fényképezés, és tanulmányozás által alakítottam ki a három művet, hidegtű technikával. A kenyér és a víz számomra nem alapvető élelemként jelenik meg, hanem, mint egy készülő alkotás inspiráló anyagaként. A folyamatot egészen addig kísérem végig, míg a vízben lévő kenyérdarabkák a penészesedés, illetve a végső megsemmisülésig jutnak el. A mű az enyészet folyamatának képi átírása. A kenyérdarabkák transzformációjának fázisaiban egy minőségi átalakulás felmutatására törekedtem. A rendszer felfogható egy belső világnak, tájnak, mely folyamatosan alakul, változik. A sorozat első darabja a valóság látványából indul ki, a második lap átmenet a harmadik grafika felé, mely a saját gondolataim, érzéseimet is felmutatva egyre inkább absztrakcióba fordul 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43121">
    <w:multiLevelType w:val="hybridMultilevel"/>
    <w:lvl w:ilvl="0" w:tplc="64011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43121">
    <w:abstractNumId w:val="36343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280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