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HEISZMAN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Nemere Kerezsi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Process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like to represent a process when the bread and the water are transforming. These two motives mean for me the two basic conditions of existing. I have put bread pieces and water into a mason jar and I have scrutinised , made documentation and after I have developed three drypoint etchings. The bread and the water do not represent food for me but funding materials which effect as an inspiration. I follow the process to the point of the bread moulding into the water – as a part of final elimination. The artwork itself is the rewritting of the process of destruction. My aim was to show the phases of a qualitative transformation. The system could be interpreted as an inner world, a landscape which changes constantly. The first piece of the series derives from the vision of reality, the second piece is a kind of transition towards the third graphic piece, which becomes more and more abstract showing my own thoughts and feelings.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33951">
    <w:multiLevelType w:val="hybridMultilevel"/>
    <w:lvl w:ilvl="0" w:tplc="51234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33951">
    <w:abstractNumId w:val="636339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446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