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ÓCSAI</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Erőss</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Grab the rabbit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is an 70 x 36,5 cm sized oil painting on a backed paper. The reason of the work is was just a coincidence. My imagination was to group similar objects on the painting.</w:t>
      </w:r>
      <w:r>
        <w:rPr>
          <w:color w:val="000000"/>
          <w:sz w:val="24"/>
          <w:szCs w:val="24"/>
        </w:rPr>
        <w:br/>
        <w:t xml:space="preserve">Van Gogh wasn’t the reason why I turned to the shelves of shoes, although the topic is quite the same. Among the shoes in the picture – as a contrast- something is unfitting there. The shape of a rabbit porcelain is like shoes, but the use of it it’s different. The similarity of the shape despite of the difference, it keeps the rabbit and the shoes to stay together, so that both of them starts to reflect to each other, it’s kind of a conversation on the canvas. As for the material and the emptiness it created cold atmosphere. It is just stood there nakedly what made me to fill the emptiness. The motivation was to fill it up with content, meaning.</w:t>
      </w:r>
      <w:r>
        <w:rPr>
          <w:color w:val="000000"/>
          <w:sz w:val="24"/>
          <w:szCs w:val="24"/>
        </w:rPr>
        <w:br/>
        <w:t xml:space="preserve">The sneaker means the fun, sporty life style, while the boots are more comfortable and rough and means the beginning of a long walk. I am a woman no doubt, maybe that’s why I am too attracted to them, but where are the high heels? This is me, for me comfort is more important than fashion. I realized I can make better composition if I am in a connection with the objects. To my mind it’s a more honest portrait and tells more about me if I stood in front of the mirror and I would try to make a reproduction of myself. The title as a metaphor reflects to our famous proverb – to take the rabbit shoes. To be courageous instead of run away.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02710">
    <w:multiLevelType w:val="hybridMultilevel"/>
    <w:lvl w:ilvl="0" w:tplc="96806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02710">
    <w:abstractNumId w:val="90102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982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