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KASSAI ANDREA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Kótai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Önábrázolás I. II. 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egy kisebb önmegfigyelés, önismeret volt számomra. Véleményem szerint sikerült a témát kellőképp kibontani, úgy gondolom egy hiteles önképet tudtam adni ezekkel a munkákkal magamról. Viszonylag kevés képi elembe sűrítem mondani valómat, de még is rengeteg apró információ és személyes élmény van benne.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táska, mint motívum ebben a képi megjelenésben számtalan asszociációs lehetőséget adhat. Egyszerűsítéssel nem leszűkíteni akarok hanem tovább gondolásra ösztönözni.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 összegségére a minimál, konceptuális irány igaz. Szeretek minél egyszerűbben letisztultan fogalmazni, közölni.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74469">
    <w:multiLevelType w:val="hybridMultilevel"/>
    <w:lvl w:ilvl="0" w:tplc="85800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74469">
    <w:abstractNumId w:val="86974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344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