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ANDREA KASSAI</w:t>
            </w:r>
          </w:p>
          <w:p w:rsidR="00C275A3" w:rsidRDefault="00A96AEC" w:rsidP="00C275A3">
            <w:pPr>
              <w:pStyle w:val="Hallgatokepzes"/>
            </w:pPr>
            <w:r>
              <w:t>visual representation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Kótai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Self-representation I.II.III.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work was a little introspection and self-knowledge for me. I guess I could give a true self-concept of myself with these pieces. I thicken my message into quite a few components but you can find loads of little information and personal experience.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bag as a motive in this visual appearance can have numberless possibilities of association. My will is not the constriction with this simplification but the motivation of thinking.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art is following minimum trend, a conceptual direction. I like to transmit very simply and clear-out.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42082">
    <w:multiLevelType w:val="hybridMultilevel"/>
    <w:lvl w:ilvl="0" w:tplc="465151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42082">
    <w:abstractNumId w:val="394420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241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