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BAZSIK ANNA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F. Balogh Erzsébet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Hideg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Hideg című kép a sorozatom első darabja, melyet önálló munkaként ragadtam ki. Három gyerekeket ábrázol, akik játék közben egy pillanatra megálltak a kép kedvéért. Mozdulatlanságuk ellenére erőteljes feszültséget szerettem volna érzékeltetni, melyet elsősorban az erős színkontraszttal és a képkivágással igyekeztem megoldani. Az, hogy a háttér már - már nyers színe szemben áll a figurák színes szürke, kevert árnyalataival, mind ezt a feszültséget szolgálja. A fény árnyék kontraszt a figurákon is erőteljes. A tekintetek szintén hangsúlyos szerepet kaptak, hiszen a mozdulatlanságot kompenzálni szerettem volna, hogy a merev beállítás ellenére a kép mégse legyen érzelemmentes. A „modellek” erős napsütésben hunyorognak, arckifejezésük az árnyékokkal szinte grimaszként működik. A cím mind a színekre, mind a kompozícióra egyaránt utal.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204801">
    <w:multiLevelType w:val="hybridMultilevel"/>
    <w:lvl w:ilvl="0" w:tplc="999206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204801">
    <w:abstractNumId w:val="132048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28609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