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BAZSIK</w:t>
            </w:r>
          </w:p>
          <w:p w:rsidR="00C275A3" w:rsidRDefault="00A96AEC" w:rsidP="00C275A3">
            <w:pPr>
              <w:pStyle w:val="Hallgatokepzes"/>
            </w:pPr>
            <w:r>
              <w:t>Visual representation </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F. Balogh</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first piece of my series is the picture named Cold, which is stuck out as an independent work. It represents three figures: children who stopped playing for a moment for the sake of the image. Despite of their immobility I intended to represent a strong tension by the intense color contrast and cropping. The fact that the background’s color is almost over-raw, is in contrast with the colors of gray and mixed shades, that aims to maintain the tension. The contrast of light and shadow is intense on the figures. The looks also received emphatic role because I would have to compensate the stillness that despite the hard setting of the image I did not want it to be emotionless. The "models" squinting in bright sunlight, the expression of faces become almost grimace with the shadows. The title refers both the colors and the composition.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37869">
    <w:multiLevelType w:val="hybridMultilevel"/>
    <w:lvl w:ilvl="0" w:tplc="94995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37869">
    <w:abstractNumId w:val="994378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19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