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DÁNIEL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X. kör I. II. 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témát egy performance előadás adta.Egerben rendezték a X. Art alom fesztivált szeptemberben. Előadáson egy balett előadást láttam. Táncos Góbi Ritának volt. A táncnak nem volt tartalma, a zenére táncolt. Zenét Szilágyi Rudolf játszotta hang effektekkel. A munkámban összekapcsoltam a gallériát a tánccal. Tíz évig működött. A munkámban kevertem az épület darabjait, utalva a helyszínre. A képet hidegre és melegre hangoltam.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90812">
    <w:multiLevelType w:val="hybridMultilevel"/>
    <w:lvl w:ilvl="0" w:tplc="1923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90812">
    <w:abstractNumId w:val="42390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68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