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VINCZE</w:t>
            </w:r>
          </w:p>
          <w:p w:rsidR="00C275A3" w:rsidRDefault="00A96AEC" w:rsidP="00C275A3">
            <w:pPr>
              <w:pStyle w:val="Hallgatokepzes"/>
            </w:pPr>
            <w:r>
              <w:t>Visual representation 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Erzsébet F. Balogh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X. Circle I.II.III.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got a topic from performance.It was festival in Eger in September.The name of the festival X. Art Alom. Iseen a balett dancer on performance. The girl's  name was Rita Góbi. The dance haven'got content, she danced for the sund effect only. Music provided Rudolf Sziágyi. In my work I connected tha gallery with dance. The title is indicate the topic. Tha dance range with the closure of the gallery, what operated for ten years. I made painting serie for the topic. I divided colours hot and cold, towards the líra. I used three tone for blue.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92171">
    <w:multiLevelType w:val="hybridMultilevel"/>
    <w:lvl w:ilvl="0" w:tplc="65047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92171">
    <w:abstractNumId w:val="27192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326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