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BARÁTH 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Erzsébet F. Balogh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Under the surface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series of painting consist of three pictures. Its theme was inspired by the particular mood of subways. Subway is a place, which is present every day, it is a meeting spot. It is characterized by greyness, facelessness, desolation, dirt and mystery. A lot of people are afraid of subways due to their sight, redundant smell, crowd, friction and the lack of hygiene. ’Beauty is everywhere; it does not depend on it if we are unable to see it.’ – Rodin. My paintings are characterized by sight-based but re-written reality. Mysterious light breaks in all of the three works. The usage of strong red surfaces and the loose and fresh painting method link them together.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36904">
    <w:multiLevelType w:val="hybridMultilevel"/>
    <w:lvl w:ilvl="0" w:tplc="91083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36904">
    <w:abstractNumId w:val="874369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5501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