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PISZMÁN LILLA</w:t>
            </w:r>
          </w:p>
          <w:p w:rsidR="00C275A3" w:rsidRDefault="00A96AEC" w:rsidP="00C275A3">
            <w:pPr>
              <w:pStyle w:val="Hallgatokepzes"/>
            </w:pPr>
            <w:r>
              <w:t>vizuális és környezetkultúra tanár, matematikatanár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Kótai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Növény függöny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Öt különböző növényt gyűjtöttem össze anyukám kertjéből (rozmaring, körömvirág, kapor, mézvirág, lóhere), megszárítottam és pauszpapír zacskókba varrtam őket. Ezt a 260 db-ot 13 x 20-as sorokba fűztem függönynek. Így a kert egy részlete tárul elénk, amikor az ablak elé húzzuk ezt a növényfüggönyt. Az ablak hova néz? Esetleg a kertre? A kertet eltakarjuk a kert egy részletével? Ezzel megfosztunk valamit a látványból vagy hozzáadunk? A gyógynövény függöny ellenfényben a legizgalmasabb.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12024">
    <w:multiLevelType w:val="hybridMultilevel"/>
    <w:lvl w:ilvl="0" w:tplc="57660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12024">
    <w:abstractNumId w:val="562120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818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