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PISZMÁN</w:t>
            </w:r>
          </w:p>
          <w:p w:rsidR="00C275A3" w:rsidRDefault="00A96AEC" w:rsidP="00C275A3">
            <w:pPr>
              <w:pStyle w:val="Hallgatokepzes"/>
            </w:pPr>
            <w:r>
              <w:t>visual culture teacher, math teacher</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Kótai</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Herbal curtain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collected 5 different type of herbs from my mum’s garden (rosemary, marigold, dill, Lobularia maritima, clover), dried and sewed them into tracing paper bags. This 260 pieces bags are 13 rows of 20 sewed to curtain. In this way we can see the slice of garden when we pull away this herbal curtain. Where does the window open to? Maybe to the garden? Do we hide the garden by a slice of the garden? Hereby do we give something or take away to the scene? The herbal curtain is the most exciting in backlight.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87037">
    <w:multiLevelType w:val="hybridMultilevel"/>
    <w:lvl w:ilvl="0" w:tplc="98217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87037">
    <w:abstractNumId w:val="40087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394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