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PISZMÁN LILLA</w:t>
            </w:r>
          </w:p>
          <w:p w:rsidR="00C275A3" w:rsidRDefault="00A96AEC" w:rsidP="00C275A3">
            <w:pPr>
              <w:pStyle w:val="Hallgatokepzes"/>
            </w:pPr>
            <w:r>
              <w:t>vizuális és környezetkultúra tanár, matematikatanár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Okkeresés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művészetek mellett matematikát is tanulok. Úgy érzem, ez a két tudományág kiegészíti egymást a fejemben. Szeretem rendszerezni a dolgokat. Apró részleteket szeretek megfigyelni és egy nagy egésszé összeilleszteni. Talán édesapámtól örököltem a gyűjtési szenvedélyt, amit nála haszontalannak gondoltam. Ezt a haszontalanságot szeretném feloldani munkáimban, hogy értelmet adjak a haszontalannak tűnő tárgyak halmazának. Mivel minden ilyen tárgyat alaposan szemügyre veszek az apró részletekig, megszeretem ezeket, innentől kezdve felelősséget érzek a sorsuk iránt. Ezért megalkotom számukra az ideális helyet (zacskó), majd egyesítem ezeket (összevarrom), hogy immár egy helyen lehessenek együtt úgy, hogy mások is megcsodálhassák. Amikor ránézek ezekre a függönyökre, kiskorom lakótere jut eszembe, a panellakások. Ezek a tárgyak is kicsit olyanok számomra, mint a panellakásokba bezsúfolt emberek, ami nem feltétlen jelent rosszat, de a tömeges részvétel letagadhatatlan.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87530">
    <w:multiLevelType w:val="hybridMultilevel"/>
    <w:lvl w:ilvl="0" w:tplc="91188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87530">
    <w:abstractNumId w:val="19987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094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